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0606B" w14:textId="1B19B5F6" w:rsidR="00A9204E" w:rsidRDefault="007116CC">
      <w:r>
        <w:rPr>
          <w:noProof/>
        </w:rPr>
        <w:drawing>
          <wp:inline distT="0" distB="0" distL="0" distR="0" wp14:anchorId="46B9F104" wp14:editId="17381272">
            <wp:extent cx="5943600" cy="7981315"/>
            <wp:effectExtent l="0" t="0" r="0" b="635"/>
            <wp:docPr id="4292463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8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127EC" w14:textId="329CDB83" w:rsidR="007116CC" w:rsidRDefault="007116CC">
      <w:r>
        <w:rPr>
          <w:noProof/>
        </w:rPr>
        <w:lastRenderedPageBreak/>
        <w:drawing>
          <wp:inline distT="0" distB="0" distL="0" distR="0" wp14:anchorId="33B015E5" wp14:editId="2A1B0508">
            <wp:extent cx="5943600" cy="8226425"/>
            <wp:effectExtent l="0" t="0" r="0" b="3175"/>
            <wp:docPr id="13938999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2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83A45" w14:textId="72E7EF31" w:rsidR="007116CC" w:rsidRDefault="007116CC">
      <w:r>
        <w:rPr>
          <w:noProof/>
        </w:rPr>
        <w:lastRenderedPageBreak/>
        <w:drawing>
          <wp:inline distT="0" distB="0" distL="0" distR="0" wp14:anchorId="7CBFDB1B" wp14:editId="7FB6FD29">
            <wp:extent cx="5897245" cy="8229600"/>
            <wp:effectExtent l="0" t="0" r="8255" b="0"/>
            <wp:docPr id="4069817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2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3E0B3" w14:textId="0073E840" w:rsidR="007116CC" w:rsidRDefault="007116CC">
      <w:r>
        <w:rPr>
          <w:noProof/>
        </w:rPr>
        <w:lastRenderedPageBreak/>
        <w:drawing>
          <wp:inline distT="0" distB="0" distL="0" distR="0" wp14:anchorId="0C612A93" wp14:editId="064E2A3C">
            <wp:extent cx="5805805" cy="8229600"/>
            <wp:effectExtent l="0" t="0" r="4445" b="0"/>
            <wp:docPr id="17898322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FC6AE" w14:textId="4D521CB9" w:rsidR="007116CC" w:rsidRDefault="007116CC">
      <w:r>
        <w:rPr>
          <w:noProof/>
        </w:rPr>
        <w:lastRenderedPageBreak/>
        <w:drawing>
          <wp:inline distT="0" distB="0" distL="0" distR="0" wp14:anchorId="0AD580C2" wp14:editId="364814AE">
            <wp:extent cx="5943600" cy="8035290"/>
            <wp:effectExtent l="0" t="0" r="0" b="3810"/>
            <wp:docPr id="19789873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3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16C12" w14:textId="78CAE969" w:rsidR="007116CC" w:rsidRDefault="007116CC">
      <w:r>
        <w:rPr>
          <w:noProof/>
        </w:rPr>
        <w:lastRenderedPageBreak/>
        <w:drawing>
          <wp:inline distT="0" distB="0" distL="0" distR="0" wp14:anchorId="2E07D920" wp14:editId="1664DB91">
            <wp:extent cx="5943600" cy="7401560"/>
            <wp:effectExtent l="0" t="0" r="0" b="8890"/>
            <wp:docPr id="102856128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0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3C7E2" w14:textId="50726374" w:rsidR="007116CC" w:rsidRDefault="007116CC">
      <w:r>
        <w:rPr>
          <w:noProof/>
        </w:rPr>
        <w:lastRenderedPageBreak/>
        <w:drawing>
          <wp:inline distT="0" distB="0" distL="0" distR="0" wp14:anchorId="051B301C" wp14:editId="1D9C75EE">
            <wp:extent cx="5943600" cy="7907655"/>
            <wp:effectExtent l="0" t="0" r="0" b="0"/>
            <wp:docPr id="68148997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0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73EA1" w14:textId="7A63E30C" w:rsidR="007116CC" w:rsidRDefault="007116CC">
      <w:r>
        <w:rPr>
          <w:noProof/>
        </w:rPr>
        <w:lastRenderedPageBreak/>
        <w:drawing>
          <wp:inline distT="0" distB="0" distL="0" distR="0" wp14:anchorId="53F47ED3" wp14:editId="09019ACE">
            <wp:extent cx="5943600" cy="7743825"/>
            <wp:effectExtent l="0" t="0" r="0" b="9525"/>
            <wp:docPr id="7634602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11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123499771">
    <w:abstractNumId w:val="19"/>
  </w:num>
  <w:num w:numId="2" w16cid:durableId="1215702005">
    <w:abstractNumId w:val="12"/>
  </w:num>
  <w:num w:numId="3" w16cid:durableId="1104107110">
    <w:abstractNumId w:val="10"/>
  </w:num>
  <w:num w:numId="4" w16cid:durableId="108091524">
    <w:abstractNumId w:val="21"/>
  </w:num>
  <w:num w:numId="5" w16cid:durableId="93214093">
    <w:abstractNumId w:val="13"/>
  </w:num>
  <w:num w:numId="6" w16cid:durableId="1209805666">
    <w:abstractNumId w:val="16"/>
  </w:num>
  <w:num w:numId="7" w16cid:durableId="329330769">
    <w:abstractNumId w:val="18"/>
  </w:num>
  <w:num w:numId="8" w16cid:durableId="1765684604">
    <w:abstractNumId w:val="9"/>
  </w:num>
  <w:num w:numId="9" w16cid:durableId="1398094547">
    <w:abstractNumId w:val="7"/>
  </w:num>
  <w:num w:numId="10" w16cid:durableId="2016178980">
    <w:abstractNumId w:val="6"/>
  </w:num>
  <w:num w:numId="11" w16cid:durableId="1808741005">
    <w:abstractNumId w:val="5"/>
  </w:num>
  <w:num w:numId="12" w16cid:durableId="453256251">
    <w:abstractNumId w:val="4"/>
  </w:num>
  <w:num w:numId="13" w16cid:durableId="2110614089">
    <w:abstractNumId w:val="8"/>
  </w:num>
  <w:num w:numId="14" w16cid:durableId="992416673">
    <w:abstractNumId w:val="3"/>
  </w:num>
  <w:num w:numId="15" w16cid:durableId="341592677">
    <w:abstractNumId w:val="2"/>
  </w:num>
  <w:num w:numId="16" w16cid:durableId="1810317191">
    <w:abstractNumId w:val="1"/>
  </w:num>
  <w:num w:numId="17" w16cid:durableId="2027247907">
    <w:abstractNumId w:val="0"/>
  </w:num>
  <w:num w:numId="18" w16cid:durableId="830831090">
    <w:abstractNumId w:val="14"/>
  </w:num>
  <w:num w:numId="19" w16cid:durableId="176039603">
    <w:abstractNumId w:val="15"/>
  </w:num>
  <w:num w:numId="20" w16cid:durableId="1695643572">
    <w:abstractNumId w:val="20"/>
  </w:num>
  <w:num w:numId="21" w16cid:durableId="541022682">
    <w:abstractNumId w:val="17"/>
  </w:num>
  <w:num w:numId="22" w16cid:durableId="1108237183">
    <w:abstractNumId w:val="11"/>
  </w:num>
  <w:num w:numId="23" w16cid:durableId="196084189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6CC"/>
    <w:rsid w:val="00645252"/>
    <w:rsid w:val="006D3D74"/>
    <w:rsid w:val="007116CC"/>
    <w:rsid w:val="00A9204E"/>
    <w:rsid w:val="00FA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0FD9E"/>
  <w15:chartTrackingRefBased/>
  <w15:docId w15:val="{C14743F1-C613-437E-8008-ACCB6F29C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D74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reth\AppData\Local\Microsoft\Office\16.0\DTS\en-GB%7bC53234CF-0028-40DF-8BC1-F1E8097DD43A%7d\%7bEBB6FA39-2424-410D-9D55-1A9E90564927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{EBB6FA39-2424-410D-9D55-1A9E90564927}tf02786999_win32</Template>
  <TotalTime>3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</dc:creator>
  <cp:keywords/>
  <dc:description/>
  <cp:lastModifiedBy>Gareth Jones</cp:lastModifiedBy>
  <cp:revision>1</cp:revision>
  <dcterms:created xsi:type="dcterms:W3CDTF">2025-10-02T14:52:00Z</dcterms:created>
  <dcterms:modified xsi:type="dcterms:W3CDTF">2025-10-02T14:55:00Z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